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DA65D" w14:textId="77777777" w:rsidR="00C363E6" w:rsidRPr="00AD0684" w:rsidRDefault="00C363E6" w:rsidP="003459E5">
      <w:pPr>
        <w:autoSpaceDE w:val="0"/>
        <w:ind w:left="6249" w:firstLine="708"/>
        <w:jc w:val="both"/>
        <w:rPr>
          <w:sz w:val="22"/>
          <w:szCs w:val="22"/>
        </w:rPr>
      </w:pPr>
    </w:p>
    <w:p w14:paraId="6E0E2D1C" w14:textId="77777777" w:rsidR="006D2ADF" w:rsidRPr="00AD0684" w:rsidRDefault="009105E5" w:rsidP="006D2ADF">
      <w:pPr>
        <w:autoSpaceDE w:val="0"/>
        <w:ind w:left="6249" w:hanging="12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>Al Dirigente Scolastico</w:t>
      </w:r>
      <w:r w:rsidR="006D2ADF" w:rsidRPr="00AD0684">
        <w:rPr>
          <w:b/>
          <w:bCs/>
          <w:sz w:val="22"/>
          <w:szCs w:val="22"/>
        </w:rPr>
        <w:t xml:space="preserve"> </w:t>
      </w:r>
    </w:p>
    <w:p w14:paraId="6FAB046E" w14:textId="3DCC0016" w:rsidR="006D2ADF" w:rsidRPr="00AD0684" w:rsidRDefault="005C4109" w:rsidP="005C4109">
      <w:pPr>
        <w:autoSpaceDE w:val="0"/>
        <w:ind w:left="6249" w:hanging="12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 xml:space="preserve">I. C. Polo </w:t>
      </w:r>
      <w:r w:rsidR="00BB228A" w:rsidRPr="00AD0684">
        <w:rPr>
          <w:b/>
          <w:bCs/>
          <w:sz w:val="22"/>
          <w:szCs w:val="22"/>
        </w:rPr>
        <w:t>1</w:t>
      </w:r>
      <w:r w:rsidRPr="00AD0684">
        <w:rPr>
          <w:b/>
          <w:bCs/>
          <w:sz w:val="22"/>
          <w:szCs w:val="22"/>
        </w:rPr>
        <w:t xml:space="preserve"> “</w:t>
      </w:r>
      <w:r w:rsidR="00BB228A" w:rsidRPr="00AD0684">
        <w:rPr>
          <w:b/>
          <w:bCs/>
          <w:sz w:val="22"/>
          <w:szCs w:val="22"/>
        </w:rPr>
        <w:t>Salvatore Colonna</w:t>
      </w:r>
      <w:r w:rsidRPr="00AD0684">
        <w:rPr>
          <w:b/>
          <w:bCs/>
          <w:sz w:val="22"/>
          <w:szCs w:val="22"/>
        </w:rPr>
        <w:t xml:space="preserve">” </w:t>
      </w:r>
      <w:r w:rsidR="00BB228A" w:rsidRPr="00AD0684">
        <w:rPr>
          <w:b/>
          <w:bCs/>
          <w:sz w:val="22"/>
          <w:szCs w:val="22"/>
        </w:rPr>
        <w:t>Monteroni di Lecce</w:t>
      </w:r>
    </w:p>
    <w:p w14:paraId="52C19580" w14:textId="77777777" w:rsidR="002B1697" w:rsidRPr="00AD0684" w:rsidRDefault="002B1697" w:rsidP="003459E5">
      <w:pPr>
        <w:autoSpaceDE w:val="0"/>
        <w:ind w:left="5103"/>
        <w:jc w:val="both"/>
        <w:rPr>
          <w:sz w:val="22"/>
          <w:szCs w:val="22"/>
        </w:rPr>
      </w:pPr>
    </w:p>
    <w:p w14:paraId="31771FF9" w14:textId="7B60DF60" w:rsidR="00F22586" w:rsidRDefault="009105E5" w:rsidP="00F22586">
      <w:pPr>
        <w:ind w:right="164"/>
        <w:jc w:val="both"/>
        <w:rPr>
          <w:color w:val="000000" w:themeColor="text1"/>
          <w:sz w:val="22"/>
          <w:szCs w:val="22"/>
        </w:rPr>
      </w:pPr>
      <w:r w:rsidRPr="00AD0684">
        <w:rPr>
          <w:b/>
          <w:sz w:val="22"/>
          <w:szCs w:val="22"/>
        </w:rPr>
        <w:t>Domanda di par</w:t>
      </w:r>
      <w:r w:rsidR="00BC07D8" w:rsidRPr="00AD0684">
        <w:rPr>
          <w:b/>
          <w:sz w:val="22"/>
          <w:szCs w:val="22"/>
        </w:rPr>
        <w:t xml:space="preserve">tecipazione alla selezione </w:t>
      </w:r>
      <w:r w:rsidR="008F799F" w:rsidRPr="00AD0684">
        <w:rPr>
          <w:b/>
          <w:sz w:val="22"/>
          <w:szCs w:val="22"/>
        </w:rPr>
        <w:t xml:space="preserve">del Progetto </w:t>
      </w:r>
      <w:r w:rsidR="00472EEC" w:rsidRPr="00AD0684">
        <w:rPr>
          <w:color w:val="000000" w:themeColor="text1"/>
          <w:sz w:val="22"/>
          <w:szCs w:val="22"/>
        </w:rPr>
        <w:t>denominato "</w:t>
      </w:r>
      <w:r w:rsidR="00F22586" w:rsidRPr="00F22586">
        <w:t xml:space="preserve"> </w:t>
      </w:r>
      <w:r w:rsidR="00474143" w:rsidRPr="00474143">
        <w:rPr>
          <w:color w:val="000000" w:themeColor="text1"/>
          <w:sz w:val="22"/>
          <w:szCs w:val="22"/>
        </w:rPr>
        <w:t>Linguaggi, Radici e Nuove Scoperte</w:t>
      </w:r>
      <w:r w:rsidR="00472EEC" w:rsidRPr="00AD0684">
        <w:rPr>
          <w:color w:val="000000" w:themeColor="text1"/>
          <w:sz w:val="22"/>
          <w:szCs w:val="22"/>
        </w:rPr>
        <w:t xml:space="preserve">", </w:t>
      </w:r>
      <w:r w:rsidR="00474143" w:rsidRPr="00474143">
        <w:rPr>
          <w:color w:val="000000" w:themeColor="text1"/>
          <w:sz w:val="22"/>
          <w:szCs w:val="22"/>
        </w:rPr>
        <w:t>“Fondi Strutturali Europei – “PN Scuola e Competenze 2021 – 2027” - Avviso pubblico “Piano Estate 2026-2027” - Priorità 01 – Scuola e competenze – Fondo Sociale Europeo Plus (FSE+) - Obiettivo specif</w:t>
      </w:r>
      <w:r w:rsidR="00474143">
        <w:rPr>
          <w:color w:val="000000" w:themeColor="text1"/>
          <w:sz w:val="22"/>
          <w:szCs w:val="22"/>
        </w:rPr>
        <w:t>ico ESO4.6 - Azione ESO4.</w:t>
      </w:r>
      <w:proofErr w:type="gramStart"/>
      <w:r w:rsidR="00474143">
        <w:rPr>
          <w:color w:val="000000" w:themeColor="text1"/>
          <w:sz w:val="22"/>
          <w:szCs w:val="22"/>
        </w:rPr>
        <w:t>6.A</w:t>
      </w:r>
      <w:proofErr w:type="gramEnd"/>
      <w:r w:rsidR="00474143">
        <w:rPr>
          <w:color w:val="000000" w:themeColor="text1"/>
          <w:sz w:val="22"/>
          <w:szCs w:val="22"/>
        </w:rPr>
        <w:t>4</w:t>
      </w:r>
    </w:p>
    <w:p w14:paraId="7F833AC0" w14:textId="77777777" w:rsidR="00474143" w:rsidRPr="00AD0684" w:rsidRDefault="00474143" w:rsidP="00F22586">
      <w:pPr>
        <w:ind w:right="164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</w:p>
    <w:p w14:paraId="4CFC55B1" w14:textId="7D6A5CA4" w:rsidR="00F22586" w:rsidRDefault="00F22586" w:rsidP="00F22586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  <w:r w:rsidRPr="00F22586">
        <w:rPr>
          <w:rFonts w:eastAsia="Book Antiqua"/>
          <w:b/>
          <w:bCs/>
          <w:color w:val="000000" w:themeColor="text1"/>
          <w:sz w:val="22"/>
          <w:szCs w:val="22"/>
        </w:rPr>
        <w:t xml:space="preserve">Codice CUP: </w:t>
      </w:r>
      <w:r w:rsidR="00474143" w:rsidRPr="00474143">
        <w:rPr>
          <w:rFonts w:eastAsia="Book Antiqua"/>
          <w:b/>
          <w:bCs/>
          <w:color w:val="000000" w:themeColor="text1"/>
          <w:sz w:val="22"/>
          <w:szCs w:val="22"/>
        </w:rPr>
        <w:t>F34D26002600007</w:t>
      </w:r>
    </w:p>
    <w:p w14:paraId="34DCB26B" w14:textId="77777777" w:rsidR="0074026D" w:rsidRPr="00F22586" w:rsidRDefault="0074026D" w:rsidP="00F22586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</w:p>
    <w:p w14:paraId="78FB6053" w14:textId="7C0038A6" w:rsidR="00A45B55" w:rsidRDefault="00F22586" w:rsidP="00F22586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  <w:r w:rsidRPr="00F22586">
        <w:rPr>
          <w:rFonts w:eastAsia="Book Antiqua"/>
          <w:b/>
          <w:bCs/>
          <w:color w:val="000000" w:themeColor="text1"/>
          <w:sz w:val="22"/>
          <w:szCs w:val="22"/>
        </w:rPr>
        <w:t xml:space="preserve">CNP: </w:t>
      </w:r>
      <w:r w:rsidR="00474143" w:rsidRPr="00474143">
        <w:rPr>
          <w:rFonts w:eastAsia="Book Antiqua"/>
          <w:b/>
          <w:bCs/>
          <w:color w:val="000000" w:themeColor="text1"/>
          <w:sz w:val="22"/>
          <w:szCs w:val="22"/>
        </w:rPr>
        <w:t>ESO4.</w:t>
      </w:r>
      <w:proofErr w:type="gramStart"/>
      <w:r w:rsidR="00474143" w:rsidRPr="00474143">
        <w:rPr>
          <w:rFonts w:eastAsia="Book Antiqua"/>
          <w:b/>
          <w:bCs/>
          <w:color w:val="000000" w:themeColor="text1"/>
          <w:sz w:val="22"/>
          <w:szCs w:val="22"/>
        </w:rPr>
        <w:t>6.A</w:t>
      </w:r>
      <w:proofErr w:type="gramEnd"/>
      <w:r w:rsidR="00474143" w:rsidRPr="00474143">
        <w:rPr>
          <w:rFonts w:eastAsia="Book Antiqua"/>
          <w:b/>
          <w:bCs/>
          <w:color w:val="000000" w:themeColor="text1"/>
          <w:sz w:val="22"/>
          <w:szCs w:val="22"/>
        </w:rPr>
        <w:t>4.A-FSEPN-PU-2026-816</w:t>
      </w:r>
    </w:p>
    <w:p w14:paraId="745F899C" w14:textId="77777777" w:rsidR="00F22586" w:rsidRPr="00AD0684" w:rsidRDefault="00F22586" w:rsidP="00F22586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</w:rPr>
      </w:pPr>
    </w:p>
    <w:p w14:paraId="3C374BDF" w14:textId="77777777" w:rsidR="00092CDB" w:rsidRPr="00AD0684" w:rsidRDefault="001858E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  <w:r w:rsidRPr="00AD0684">
        <w:rPr>
          <w:b/>
          <w:sz w:val="22"/>
          <w:szCs w:val="22"/>
        </w:rPr>
        <w:t>Oggetto:</w:t>
      </w:r>
      <w:r w:rsidR="002F1F55" w:rsidRPr="00AD0684">
        <w:rPr>
          <w:b/>
          <w:bCs/>
          <w:sz w:val="22"/>
          <w:szCs w:val="22"/>
          <w:lang w:eastAsia="ar-SA"/>
        </w:rPr>
        <w:t xml:space="preserve"> Istanza di partecipazione </w:t>
      </w:r>
    </w:p>
    <w:p w14:paraId="69DF9CB7" w14:textId="77777777" w:rsidR="00092CDB" w:rsidRPr="00AD0684" w:rsidRDefault="00092CD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</w:p>
    <w:p w14:paraId="62D4AF2A" w14:textId="77777777" w:rsidR="00472EEC" w:rsidRPr="00AD0684" w:rsidRDefault="00472EEC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Apple LiGothic Medium"/>
          <w:b/>
          <w:bCs/>
          <w:sz w:val="22"/>
          <w:szCs w:val="22"/>
          <w:lang w:eastAsia="ar-SA"/>
        </w:rPr>
      </w:pPr>
    </w:p>
    <w:p w14:paraId="4189BE78" w14:textId="72B8A507" w:rsidR="002F1F55" w:rsidRPr="00AD0684" w:rsidRDefault="00092CDB" w:rsidP="00472EEC">
      <w:pPr>
        <w:widowControl w:val="0"/>
        <w:suppressAutoHyphens/>
        <w:autoSpaceDE w:val="0"/>
        <w:spacing w:line="200" w:lineRule="exact"/>
        <w:ind w:right="-20"/>
        <w:jc w:val="center"/>
        <w:rPr>
          <w:b/>
          <w:bCs/>
          <w:sz w:val="22"/>
          <w:szCs w:val="22"/>
          <w:lang w:eastAsia="ar-SA"/>
        </w:rPr>
      </w:pPr>
      <w:r w:rsidRPr="00AD0684">
        <w:rPr>
          <w:rFonts w:eastAsia="Apple LiGothic Medium"/>
          <w:b/>
          <w:bCs/>
          <w:sz w:val="22"/>
          <w:szCs w:val="22"/>
          <w:lang w:eastAsia="ar-SA"/>
        </w:rPr>
        <w:t xml:space="preserve">  </w:t>
      </w:r>
      <w:r w:rsidRPr="00AD0684">
        <w:rPr>
          <w:b/>
          <w:bCs/>
          <w:sz w:val="22"/>
          <w:szCs w:val="22"/>
          <w:lang w:eastAsia="ar-SA"/>
        </w:rPr>
        <w:t xml:space="preserve">ESPERTO </w:t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</w:p>
    <w:p w14:paraId="5D87EAC9" w14:textId="77777777" w:rsidR="00092CDB" w:rsidRPr="00AD0684" w:rsidRDefault="00092CD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</w:p>
    <w:p w14:paraId="4BEA933F" w14:textId="77777777" w:rsidR="00472EEC" w:rsidRPr="00AD0684" w:rsidRDefault="00472EEC" w:rsidP="003459E5">
      <w:pPr>
        <w:autoSpaceDE w:val="0"/>
        <w:jc w:val="both"/>
        <w:rPr>
          <w:b/>
          <w:bCs/>
          <w:sz w:val="22"/>
          <w:szCs w:val="22"/>
        </w:rPr>
      </w:pPr>
    </w:p>
    <w:p w14:paraId="4ABD144E" w14:textId="24327176" w:rsidR="002B1697" w:rsidRPr="00AD0684" w:rsidRDefault="00092CDB" w:rsidP="003459E5">
      <w:pPr>
        <w:autoSpaceDE w:val="0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 xml:space="preserve">Per il MODULO </w:t>
      </w:r>
      <w:r w:rsidR="00136B93">
        <w:rPr>
          <w:b/>
          <w:bCs/>
          <w:sz w:val="22"/>
          <w:szCs w:val="22"/>
        </w:rPr>
        <w:t>_____________________</w:t>
      </w:r>
      <w:r w:rsidRPr="00AD0684">
        <w:rPr>
          <w:b/>
          <w:bCs/>
          <w:sz w:val="22"/>
          <w:szCs w:val="22"/>
        </w:rPr>
        <w:t>___________________________________</w:t>
      </w:r>
    </w:p>
    <w:p w14:paraId="5750FF75" w14:textId="77777777" w:rsidR="00092CDB" w:rsidRPr="00AD0684" w:rsidRDefault="00092CDB" w:rsidP="003459E5">
      <w:pPr>
        <w:autoSpaceDE w:val="0"/>
        <w:jc w:val="both"/>
        <w:rPr>
          <w:b/>
          <w:bCs/>
          <w:sz w:val="22"/>
          <w:szCs w:val="22"/>
        </w:rPr>
      </w:pPr>
    </w:p>
    <w:p w14:paraId="52C0E002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Il/la sottoscritto/a_____________________________________________________________</w:t>
      </w:r>
    </w:p>
    <w:p w14:paraId="4C5E873D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nato/a </w:t>
      </w:r>
      <w:proofErr w:type="spellStart"/>
      <w:r w:rsidRPr="00AD0684">
        <w:rPr>
          <w:sz w:val="22"/>
          <w:szCs w:val="22"/>
        </w:rPr>
        <w:t>a</w:t>
      </w:r>
      <w:proofErr w:type="spellEnd"/>
      <w:r w:rsidRPr="00AD0684">
        <w:rPr>
          <w:sz w:val="22"/>
          <w:szCs w:val="22"/>
        </w:rPr>
        <w:t xml:space="preserve"> _______________________________________________ il ____________________</w:t>
      </w:r>
    </w:p>
    <w:p w14:paraId="6177192F" w14:textId="54BB4F44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codice fiscale </w:t>
      </w:r>
      <w:r w:rsidR="002F1F55" w:rsidRPr="00AD0684">
        <w:rPr>
          <w:sz w:val="22"/>
          <w:szCs w:val="22"/>
        </w:rPr>
        <w:t>______________________________________________</w:t>
      </w:r>
    </w:p>
    <w:p w14:paraId="310DFABD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residente a ___________________________via_____________________________________</w:t>
      </w:r>
    </w:p>
    <w:p w14:paraId="0058F643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recapito tel. _____________________________ recapito </w:t>
      </w:r>
      <w:proofErr w:type="spellStart"/>
      <w:r w:rsidRPr="00AD0684">
        <w:rPr>
          <w:sz w:val="22"/>
          <w:szCs w:val="22"/>
        </w:rPr>
        <w:t>cell</w:t>
      </w:r>
      <w:proofErr w:type="spellEnd"/>
      <w:r w:rsidRPr="00AD0684">
        <w:rPr>
          <w:sz w:val="22"/>
          <w:szCs w:val="22"/>
        </w:rPr>
        <w:t>. _____________________</w:t>
      </w:r>
    </w:p>
    <w:p w14:paraId="6FEC1465" w14:textId="77777777" w:rsidR="00292FFA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indirizzo E-Mail _______________________________</w:t>
      </w:r>
    </w:p>
    <w:p w14:paraId="4ED75F67" w14:textId="77777777" w:rsidR="009105E5" w:rsidRPr="00AD0684" w:rsidRDefault="00292FFA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indirizzo PEC______________________________</w:t>
      </w:r>
    </w:p>
    <w:p w14:paraId="3773CC42" w14:textId="702069ED" w:rsidR="009105E5" w:rsidRPr="00AD0684" w:rsidRDefault="006E6349" w:rsidP="001D042D">
      <w:pPr>
        <w:autoSpaceDE w:val="0"/>
        <w:spacing w:line="360" w:lineRule="auto"/>
        <w:rPr>
          <w:b/>
          <w:sz w:val="22"/>
          <w:szCs w:val="22"/>
        </w:rPr>
      </w:pPr>
      <w:r w:rsidRPr="00AD0684">
        <w:rPr>
          <w:sz w:val="22"/>
          <w:szCs w:val="22"/>
        </w:rPr>
        <w:t xml:space="preserve">in servizio </w:t>
      </w:r>
      <w:r w:rsidR="00C15050" w:rsidRPr="00AD0684">
        <w:rPr>
          <w:sz w:val="22"/>
          <w:szCs w:val="22"/>
        </w:rPr>
        <w:t xml:space="preserve">presso </w:t>
      </w:r>
      <w:r w:rsidR="001858EB" w:rsidRPr="00AD0684">
        <w:rPr>
          <w:sz w:val="22"/>
          <w:szCs w:val="22"/>
        </w:rPr>
        <w:t>__________________________________________</w:t>
      </w:r>
      <w:proofErr w:type="gramStart"/>
      <w:r w:rsidR="001858EB" w:rsidRPr="00AD0684">
        <w:rPr>
          <w:sz w:val="22"/>
          <w:szCs w:val="22"/>
        </w:rPr>
        <w:t>_</w:t>
      </w:r>
      <w:r w:rsidR="001D042D" w:rsidRPr="00AD0684">
        <w:rPr>
          <w:sz w:val="22"/>
          <w:szCs w:val="22"/>
        </w:rPr>
        <w:t xml:space="preserve"> </w:t>
      </w:r>
      <w:r w:rsidR="00C15050" w:rsidRPr="00AD0684">
        <w:rPr>
          <w:sz w:val="22"/>
          <w:szCs w:val="22"/>
        </w:rPr>
        <w:t xml:space="preserve"> con</w:t>
      </w:r>
      <w:proofErr w:type="gramEnd"/>
      <w:r w:rsidR="00C15050" w:rsidRPr="00AD0684">
        <w:rPr>
          <w:sz w:val="22"/>
          <w:szCs w:val="22"/>
        </w:rPr>
        <w:t xml:space="preserve"> la qualifica di __________________</w:t>
      </w:r>
      <w:r w:rsidR="001858EB" w:rsidRPr="00AD0684">
        <w:rPr>
          <w:sz w:val="22"/>
          <w:szCs w:val="22"/>
        </w:rPr>
        <w:t>________</w:t>
      </w:r>
      <w:r w:rsidR="00C15050" w:rsidRPr="00AD0684">
        <w:rPr>
          <w:sz w:val="22"/>
          <w:szCs w:val="22"/>
        </w:rPr>
        <w:t>______</w:t>
      </w:r>
    </w:p>
    <w:p w14:paraId="706FD1A5" w14:textId="77777777" w:rsidR="009105E5" w:rsidRPr="00AD0684" w:rsidRDefault="009105E5" w:rsidP="00C15050">
      <w:pPr>
        <w:autoSpaceDE w:val="0"/>
        <w:spacing w:line="480" w:lineRule="auto"/>
        <w:jc w:val="center"/>
        <w:rPr>
          <w:sz w:val="22"/>
          <w:szCs w:val="22"/>
        </w:rPr>
      </w:pPr>
      <w:r w:rsidRPr="00AD0684">
        <w:rPr>
          <w:b/>
          <w:sz w:val="22"/>
          <w:szCs w:val="22"/>
        </w:rPr>
        <w:t>CHIEDE</w:t>
      </w:r>
    </w:p>
    <w:p w14:paraId="5F3827CB" w14:textId="32A4B33F" w:rsidR="001858EB" w:rsidRPr="00AD0684" w:rsidRDefault="002F1F55" w:rsidP="002F1F55">
      <w:pPr>
        <w:autoSpaceDE w:val="0"/>
        <w:jc w:val="both"/>
        <w:rPr>
          <w:bCs/>
          <w:sz w:val="22"/>
          <w:szCs w:val="22"/>
        </w:rPr>
      </w:pPr>
      <w:r w:rsidRPr="00AD0684">
        <w:rPr>
          <w:sz w:val="22"/>
          <w:szCs w:val="22"/>
        </w:rPr>
        <w:t>d</w:t>
      </w:r>
      <w:r w:rsidR="009105E5" w:rsidRPr="00AD0684">
        <w:rPr>
          <w:sz w:val="22"/>
          <w:szCs w:val="22"/>
        </w:rPr>
        <w:t xml:space="preserve">i partecipare alla selezione per l’attribuzione dell’incarico di </w:t>
      </w:r>
      <w:r w:rsidR="006A6611" w:rsidRPr="00AD0684">
        <w:rPr>
          <w:bCs/>
          <w:sz w:val="22"/>
          <w:szCs w:val="22"/>
        </w:rPr>
        <w:t>________________</w:t>
      </w:r>
      <w:r w:rsidR="001858EB" w:rsidRPr="00AD0684">
        <w:rPr>
          <w:bCs/>
          <w:sz w:val="22"/>
          <w:szCs w:val="22"/>
        </w:rPr>
        <w:t>_______________________________</w:t>
      </w:r>
    </w:p>
    <w:p w14:paraId="28765BCD" w14:textId="256D621F" w:rsidR="009105E5" w:rsidRPr="00AD0684" w:rsidRDefault="00136B93" w:rsidP="002F1F55">
      <w:pPr>
        <w:autoSpaceDE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ESPERTO</w:t>
      </w:r>
      <w:bookmarkStart w:id="0" w:name="_GoBack"/>
      <w:bookmarkEnd w:id="0"/>
    </w:p>
    <w:p w14:paraId="5FACA222" w14:textId="77777777" w:rsidR="004940A4" w:rsidRPr="00AD0684" w:rsidRDefault="004940A4" w:rsidP="002F1F55">
      <w:pPr>
        <w:autoSpaceDE w:val="0"/>
        <w:jc w:val="both"/>
        <w:rPr>
          <w:sz w:val="22"/>
          <w:szCs w:val="22"/>
        </w:rPr>
      </w:pPr>
    </w:p>
    <w:p w14:paraId="7CD4EA4F" w14:textId="77777777" w:rsidR="009105E5" w:rsidRPr="00AD0684" w:rsidRDefault="009105E5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  <w:lang w:eastAsia="ar-SA"/>
        </w:rPr>
      </w:pPr>
      <w:r w:rsidRPr="00AD0684">
        <w:rPr>
          <w:sz w:val="22"/>
          <w:szCs w:val="22"/>
        </w:rPr>
        <w:t>A tal fine, consapevole della responsabilità penale e della decadenza da eventuali benefici acquisiti</w:t>
      </w:r>
    </w:p>
    <w:p w14:paraId="0F2DD17D" w14:textId="77777777" w:rsidR="009105E5" w:rsidRPr="00AD0684" w:rsidRDefault="009105E5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  <w:r w:rsidRPr="00AD0684">
        <w:rPr>
          <w:sz w:val="22"/>
          <w:szCs w:val="22"/>
        </w:rPr>
        <w:t xml:space="preserve">nel caso di dichiarazioni mendaci, </w:t>
      </w:r>
      <w:r w:rsidRPr="00AD0684">
        <w:rPr>
          <w:b/>
          <w:sz w:val="22"/>
          <w:szCs w:val="22"/>
        </w:rPr>
        <w:t>dichiara</w:t>
      </w:r>
      <w:r w:rsidRPr="00AD0684">
        <w:rPr>
          <w:sz w:val="22"/>
          <w:szCs w:val="22"/>
        </w:rPr>
        <w:t xml:space="preserve"> sotto la propria responsabilità quanto segue:</w:t>
      </w:r>
    </w:p>
    <w:p w14:paraId="4B03ADF5" w14:textId="77777777" w:rsidR="00AE599F" w:rsidRPr="00AD0684" w:rsidRDefault="00AE599F" w:rsidP="002F1F55">
      <w:pPr>
        <w:tabs>
          <w:tab w:val="left" w:pos="9781"/>
          <w:tab w:val="left" w:pos="9923"/>
        </w:tabs>
        <w:autoSpaceDE w:val="0"/>
        <w:rPr>
          <w:color w:val="000000" w:themeColor="text1"/>
          <w:sz w:val="22"/>
          <w:szCs w:val="22"/>
        </w:rPr>
      </w:pPr>
    </w:p>
    <w:p w14:paraId="45C911AF" w14:textId="7994B467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a) di essere cittadino italiano </w:t>
      </w:r>
    </w:p>
    <w:p w14:paraId="4DB83A6B" w14:textId="4E850A32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b)  di godere dei diritti civili e politici; </w:t>
      </w:r>
    </w:p>
    <w:p w14:paraId="2FA5FE87" w14:textId="03E6F764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c)  di non essere stato escluso dall’elettorato politico attivo; </w:t>
      </w:r>
    </w:p>
    <w:p w14:paraId="027B82F8" w14:textId="77777777" w:rsidR="00B273EF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d) di non possedere </w:t>
      </w:r>
      <w:proofErr w:type="gramStart"/>
      <w:r w:rsidRPr="00AD0684">
        <w:rPr>
          <w:color w:val="000000" w:themeColor="text1"/>
          <w:sz w:val="22"/>
          <w:szCs w:val="22"/>
        </w:rPr>
        <w:t xml:space="preserve">l’ </w:t>
      </w:r>
      <w:proofErr w:type="spellStart"/>
      <w:r w:rsidRPr="00AD0684">
        <w:rPr>
          <w:color w:val="000000" w:themeColor="text1"/>
          <w:sz w:val="22"/>
          <w:szCs w:val="22"/>
        </w:rPr>
        <w:t>idoneita</w:t>
      </w:r>
      <w:proofErr w:type="spellEnd"/>
      <w:r w:rsidRPr="00AD0684">
        <w:rPr>
          <w:color w:val="000000" w:themeColor="text1"/>
          <w:sz w:val="22"/>
          <w:szCs w:val="22"/>
        </w:rPr>
        <w:t>̀</w:t>
      </w:r>
      <w:proofErr w:type="gramEnd"/>
      <w:r w:rsidRPr="00AD0684">
        <w:rPr>
          <w:color w:val="000000" w:themeColor="text1"/>
          <w:sz w:val="22"/>
          <w:szCs w:val="22"/>
        </w:rPr>
        <w:t xml:space="preserve"> fisica allo svolgimento delle funzioni cui la presente procedura di selezione si riferisce; </w:t>
      </w:r>
    </w:p>
    <w:p w14:paraId="549E3D73" w14:textId="39A2E435" w:rsidR="00092CDB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e)  di non aver riportato condanne </w:t>
      </w:r>
      <w:r w:rsidRPr="00AD0684">
        <w:rPr>
          <w:b/>
          <w:bCs/>
          <w:color w:val="000000" w:themeColor="text1"/>
          <w:sz w:val="22"/>
          <w:szCs w:val="22"/>
        </w:rPr>
        <w:t>penali</w:t>
      </w:r>
      <w:r w:rsidRPr="00AD0684">
        <w:rPr>
          <w:color w:val="000000" w:themeColor="text1"/>
          <w:sz w:val="22"/>
          <w:szCs w:val="22"/>
        </w:rPr>
        <w:t xml:space="preserve"> e di non essere destinatario di provvedimenti che riguardano l’applicazione di misure di prevenzione, di decisioni civili e di provvedimenti amministrativi iscritti nel casellario giudiziale</w:t>
      </w:r>
      <w:r w:rsidR="00B273EF" w:rsidRPr="00AD0684">
        <w:rPr>
          <w:color w:val="000000" w:themeColor="text1"/>
          <w:sz w:val="22"/>
          <w:szCs w:val="22"/>
        </w:rPr>
        <w:t xml:space="preserve"> </w:t>
      </w:r>
    </w:p>
    <w:p w14:paraId="55A83DB7" w14:textId="317C6050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f)  di non essere stato destituito o dispensato dall’impiego presso una Pubblica Amministrazione; </w:t>
      </w:r>
    </w:p>
    <w:p w14:paraId="325486A0" w14:textId="416FEDCE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g)  di non essere stato dichiarato decaduto o licenziato da un impiego statale; </w:t>
      </w:r>
    </w:p>
    <w:p w14:paraId="6FBD663D" w14:textId="509D4E72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h)  di non trovarsi in situazione di incompatibilità̀, ovvero, nel caso in cui sussistano cause di incompatibilità̀, di impegnarsi a comunicarle espressamente, al fine di consentire l’adeguata valutazione delle medesime; </w:t>
      </w:r>
    </w:p>
    <w:p w14:paraId="50082241" w14:textId="3DD7524B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i)  di non trovarsi in situazioni di conflitto di interessi, neanche potenziale, che possano interferire con l’esercizio dell’incarico; </w:t>
      </w:r>
    </w:p>
    <w:p w14:paraId="6316E743" w14:textId="63CAA11A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>j)  di essere in possesso del requisito della particolare e comprovata specializzazione</w:t>
      </w:r>
      <w:r w:rsidR="003F228F" w:rsidRPr="00AD0684">
        <w:rPr>
          <w:color w:val="000000" w:themeColor="text1"/>
          <w:sz w:val="22"/>
          <w:szCs w:val="22"/>
        </w:rPr>
        <w:t>,</w:t>
      </w:r>
      <w:r w:rsidRPr="00AD0684">
        <w:rPr>
          <w:color w:val="000000" w:themeColor="text1"/>
          <w:sz w:val="22"/>
          <w:szCs w:val="22"/>
        </w:rPr>
        <w:t xml:space="preserve"> anche universitaria</w:t>
      </w:r>
      <w:r w:rsidR="003F228F" w:rsidRPr="00AD0684">
        <w:rPr>
          <w:color w:val="000000" w:themeColor="text1"/>
          <w:sz w:val="22"/>
          <w:szCs w:val="22"/>
        </w:rPr>
        <w:t>,</w:t>
      </w:r>
      <w:r w:rsidRPr="00AD0684">
        <w:rPr>
          <w:color w:val="000000" w:themeColor="text1"/>
          <w:sz w:val="22"/>
          <w:szCs w:val="22"/>
        </w:rPr>
        <w:t xml:space="preserve"> strettamente correlata al contenuto della prestazione richiesta </w:t>
      </w:r>
    </w:p>
    <w:p w14:paraId="1E759CF0" w14:textId="77777777" w:rsidR="00B273EF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lastRenderedPageBreak/>
        <w:t xml:space="preserve">k)  di possedere il titolo accademico o di studio richiesto dal presente avviso </w:t>
      </w:r>
    </w:p>
    <w:p w14:paraId="124FB098" w14:textId="14AF454B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l) </w:t>
      </w:r>
      <w:r w:rsidR="009105E5" w:rsidRPr="00AD0684">
        <w:rPr>
          <w:color w:val="000000" w:themeColor="text1"/>
          <w:sz w:val="22"/>
          <w:szCs w:val="22"/>
        </w:rPr>
        <w:t>di aver preso visione delle condizioni previste dal band</w:t>
      </w:r>
      <w:r w:rsidRPr="00AD0684">
        <w:rPr>
          <w:color w:val="000000" w:themeColor="text1"/>
          <w:sz w:val="22"/>
          <w:szCs w:val="22"/>
        </w:rPr>
        <w:t>o</w:t>
      </w:r>
    </w:p>
    <w:p w14:paraId="37B72D72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>m)</w:t>
      </w:r>
      <w:r w:rsidR="009105E5" w:rsidRPr="00AD0684">
        <w:rPr>
          <w:color w:val="000000" w:themeColor="text1"/>
          <w:sz w:val="22"/>
          <w:szCs w:val="22"/>
        </w:rPr>
        <w:t>di impegnarsi a documentare puntualmente tutta l’attività svolta</w:t>
      </w:r>
    </w:p>
    <w:p w14:paraId="56C1BB92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n) </w:t>
      </w:r>
      <w:r w:rsidR="009105E5" w:rsidRPr="00AD0684">
        <w:rPr>
          <w:color w:val="000000" w:themeColor="text1"/>
          <w:sz w:val="22"/>
          <w:szCs w:val="22"/>
        </w:rPr>
        <w:t xml:space="preserve">di essere disponibile ad adattarsi al calendario definito </w:t>
      </w:r>
      <w:r w:rsidR="002F1F55" w:rsidRPr="00AD0684">
        <w:rPr>
          <w:color w:val="000000" w:themeColor="text1"/>
          <w:sz w:val="22"/>
          <w:szCs w:val="22"/>
        </w:rPr>
        <w:t xml:space="preserve">dal Dirigente Scolastico </w:t>
      </w:r>
    </w:p>
    <w:p w14:paraId="2869E1A9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proofErr w:type="gramStart"/>
      <w:r w:rsidRPr="00AD0684">
        <w:rPr>
          <w:color w:val="000000" w:themeColor="text1"/>
          <w:sz w:val="22"/>
          <w:szCs w:val="22"/>
        </w:rPr>
        <w:t>o)</w:t>
      </w:r>
      <w:r w:rsidR="009105E5" w:rsidRPr="00AD0684">
        <w:rPr>
          <w:color w:val="000000" w:themeColor="text1"/>
          <w:sz w:val="22"/>
          <w:szCs w:val="22"/>
        </w:rPr>
        <w:t>di</w:t>
      </w:r>
      <w:proofErr w:type="gramEnd"/>
      <w:r w:rsidR="009105E5" w:rsidRPr="00AD0684">
        <w:rPr>
          <w:color w:val="000000" w:themeColor="text1"/>
          <w:sz w:val="22"/>
          <w:szCs w:val="22"/>
        </w:rPr>
        <w:t xml:space="preserve"> non essere in alcuna delle condizioni di incompatibilità con l’incarico previsti dalla norma vigente</w:t>
      </w:r>
    </w:p>
    <w:p w14:paraId="49CE9975" w14:textId="47F1F5A7" w:rsidR="009105E5" w:rsidRPr="00AD0684" w:rsidRDefault="00B273EF" w:rsidP="00B273EF">
      <w:pPr>
        <w:ind w:left="1080"/>
        <w:jc w:val="both"/>
        <w:rPr>
          <w:color w:val="4472C4" w:themeColor="accent1"/>
          <w:sz w:val="22"/>
          <w:szCs w:val="22"/>
        </w:rPr>
      </w:pPr>
      <w:proofErr w:type="gramStart"/>
      <w:r w:rsidRPr="00AD0684">
        <w:rPr>
          <w:sz w:val="22"/>
          <w:szCs w:val="22"/>
        </w:rPr>
        <w:t>p)</w:t>
      </w:r>
      <w:r w:rsidR="009105E5" w:rsidRPr="00AD0684">
        <w:rPr>
          <w:sz w:val="22"/>
          <w:szCs w:val="22"/>
        </w:rPr>
        <w:t>di</w:t>
      </w:r>
      <w:proofErr w:type="gramEnd"/>
      <w:r w:rsidR="009105E5" w:rsidRPr="00AD0684">
        <w:rPr>
          <w:sz w:val="22"/>
          <w:szCs w:val="22"/>
        </w:rPr>
        <w:t xml:space="preserve"> avere la competenza informatica l’uso della piattaforma on line “Gestione progetti PON scuola”</w:t>
      </w:r>
    </w:p>
    <w:p w14:paraId="15E202A9" w14:textId="27A432DC" w:rsidR="009105E5" w:rsidRPr="00AD0684" w:rsidRDefault="009105E5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46609119" w14:textId="77777777" w:rsidR="00472EEC" w:rsidRPr="00AD0684" w:rsidRDefault="00472EEC" w:rsidP="00472EEC">
      <w:pPr>
        <w:widowControl w:val="0"/>
        <w:autoSpaceDE w:val="0"/>
        <w:ind w:left="224" w:right="-20"/>
        <w:jc w:val="both"/>
        <w:rPr>
          <w:b/>
          <w:sz w:val="22"/>
          <w:szCs w:val="22"/>
        </w:rPr>
      </w:pPr>
      <w:r w:rsidRPr="00AD0684">
        <w:rPr>
          <w:b/>
          <w:sz w:val="22"/>
          <w:szCs w:val="22"/>
        </w:rPr>
        <w:t>Dichiarazione di insussistenza di incompatibilità</w:t>
      </w:r>
    </w:p>
    <w:p w14:paraId="01AB35E4" w14:textId="0DB0221A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 non trovarsi in nessuna delle condizioni di incompatibilità previste dalle Disposizioni e Istruzioni per l’attuazione delle iniziative cofinanziate da</w:t>
      </w:r>
      <w:r w:rsidR="00F22586">
        <w:rPr>
          <w:sz w:val="22"/>
          <w:szCs w:val="22"/>
        </w:rPr>
        <w:t>i Fondi Strutturali europei 2021/2027</w:t>
      </w:r>
      <w:r w:rsidRPr="00AD0684">
        <w:rPr>
          <w:sz w:val="22"/>
          <w:szCs w:val="22"/>
        </w:rPr>
        <w:t xml:space="preserve">, in particolare di: </w:t>
      </w:r>
    </w:p>
    <w:p w14:paraId="203F1C16" w14:textId="77777777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di non essere collegato, né come socio né come titolare, alla ditta che ha partecipato e vinto la gara di appalto. </w:t>
      </w:r>
    </w:p>
    <w:p w14:paraId="30252A93" w14:textId="77777777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3FEA3A" w14:textId="6C0997C6" w:rsidR="00472EEC" w:rsidRPr="00AD0684" w:rsidRDefault="00472EEC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47106590" w14:textId="77777777" w:rsidR="00472EEC" w:rsidRPr="00AD0684" w:rsidRDefault="00472EEC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3E5DD394" w14:textId="3C0A9B32" w:rsidR="00472EEC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Data___________________ </w:t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472EEC" w:rsidRPr="00AD0684">
        <w:rPr>
          <w:sz w:val="22"/>
          <w:szCs w:val="22"/>
        </w:rPr>
        <w:t>F</w:t>
      </w:r>
      <w:r w:rsidRPr="00AD0684">
        <w:rPr>
          <w:sz w:val="22"/>
          <w:szCs w:val="22"/>
        </w:rPr>
        <w:t>irma_____________________________________________</w:t>
      </w:r>
    </w:p>
    <w:p w14:paraId="51091C9F" w14:textId="77777777" w:rsidR="00472EEC" w:rsidRPr="00AD0684" w:rsidRDefault="00472EEC" w:rsidP="002F1F55">
      <w:pPr>
        <w:autoSpaceDE w:val="0"/>
        <w:jc w:val="both"/>
        <w:rPr>
          <w:sz w:val="22"/>
          <w:szCs w:val="22"/>
        </w:rPr>
      </w:pPr>
    </w:p>
    <w:p w14:paraId="260C2E76" w14:textId="593093B9" w:rsidR="009105E5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Si allega alla presente </w:t>
      </w:r>
      <w:r w:rsidR="001477EC" w:rsidRPr="00AD0684">
        <w:rPr>
          <w:sz w:val="22"/>
          <w:szCs w:val="22"/>
        </w:rPr>
        <w:t>istanza (Allegato A):</w:t>
      </w:r>
    </w:p>
    <w:p w14:paraId="7D8404C2" w14:textId="7311DE1B" w:rsidR="001477EC" w:rsidRPr="00AD0684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Griglia di valutazione titoli (Allegato B)</w:t>
      </w:r>
      <w:r w:rsidR="00AD0684">
        <w:rPr>
          <w:sz w:val="22"/>
          <w:szCs w:val="22"/>
        </w:rPr>
        <w:t>;</w:t>
      </w:r>
    </w:p>
    <w:p w14:paraId="4CB78E05" w14:textId="0F82B8CB" w:rsidR="001477EC" w:rsidRPr="00AD0684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Dichiarazione in autocertificazione circa la veridicità delle informazioni contenute e di autorizzazione al trattamento dei dati personali ai sensi del D.L. vo 196/03 e ss.mm. (Allegato C)</w:t>
      </w:r>
      <w:r w:rsidR="00AD0684">
        <w:rPr>
          <w:sz w:val="22"/>
          <w:szCs w:val="22"/>
        </w:rPr>
        <w:t>;</w:t>
      </w:r>
    </w:p>
    <w:p w14:paraId="25B41DE9" w14:textId="24F7FC2B" w:rsidR="001477EC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Documento di identità</w:t>
      </w:r>
      <w:r w:rsidR="00AD0684">
        <w:rPr>
          <w:sz w:val="22"/>
          <w:szCs w:val="22"/>
        </w:rPr>
        <w:t>;</w:t>
      </w:r>
    </w:p>
    <w:p w14:paraId="4BB64472" w14:textId="02AAF1FB" w:rsidR="00AD0684" w:rsidRPr="00AD0684" w:rsidRDefault="00AD0684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Curriculum Vitae.</w:t>
      </w:r>
    </w:p>
    <w:p w14:paraId="21D1072A" w14:textId="77777777" w:rsidR="00CE0054" w:rsidRPr="00AD0684" w:rsidRDefault="00CE0054" w:rsidP="002F1F55">
      <w:pPr>
        <w:widowControl w:val="0"/>
        <w:tabs>
          <w:tab w:val="left" w:pos="480"/>
        </w:tabs>
        <w:suppressAutoHyphens/>
        <w:autoSpaceDE w:val="0"/>
        <w:ind w:right="261"/>
        <w:jc w:val="both"/>
        <w:rPr>
          <w:sz w:val="22"/>
          <w:szCs w:val="22"/>
        </w:rPr>
      </w:pPr>
    </w:p>
    <w:p w14:paraId="6B0C9F03" w14:textId="58523BA4" w:rsidR="003C0C66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N.B.: </w:t>
      </w:r>
      <w:r w:rsidRPr="00AD0684">
        <w:rPr>
          <w:b/>
          <w:sz w:val="22"/>
          <w:szCs w:val="22"/>
          <w:u w:val="single"/>
        </w:rPr>
        <w:t xml:space="preserve">La domanda priva degli allegati e </w:t>
      </w:r>
      <w:r w:rsidR="002F1F55" w:rsidRPr="00AD0684">
        <w:rPr>
          <w:b/>
          <w:sz w:val="22"/>
          <w:szCs w:val="22"/>
          <w:u w:val="single"/>
        </w:rPr>
        <w:t xml:space="preserve">priva della firma </w:t>
      </w:r>
      <w:r w:rsidRPr="00AD0684">
        <w:rPr>
          <w:b/>
          <w:sz w:val="22"/>
          <w:szCs w:val="22"/>
          <w:u w:val="single"/>
        </w:rPr>
        <w:t>non verrà presa in considerazione</w:t>
      </w:r>
    </w:p>
    <w:p w14:paraId="5E3D1E3D" w14:textId="77777777" w:rsidR="003C0C66" w:rsidRPr="00AD0684" w:rsidRDefault="003C0C66" w:rsidP="002F1F55">
      <w:pPr>
        <w:autoSpaceDE w:val="0"/>
        <w:jc w:val="both"/>
        <w:rPr>
          <w:sz w:val="22"/>
          <w:szCs w:val="22"/>
        </w:rPr>
      </w:pPr>
    </w:p>
    <w:p w14:paraId="5EF061E2" w14:textId="02C310F5" w:rsidR="00D6429B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Il/la sottoscritto/a, ai sensi della legge </w:t>
      </w:r>
      <w:r w:rsidR="00F57E55" w:rsidRPr="00AD0684">
        <w:rPr>
          <w:sz w:val="22"/>
          <w:szCs w:val="22"/>
        </w:rPr>
        <w:t xml:space="preserve">196/03, autorizza </w:t>
      </w:r>
      <w:r w:rsidR="00BD312D" w:rsidRPr="00AD0684">
        <w:rPr>
          <w:sz w:val="22"/>
          <w:szCs w:val="22"/>
        </w:rPr>
        <w:t xml:space="preserve">I. C. Polo </w:t>
      </w:r>
      <w:r w:rsidR="007503B7" w:rsidRPr="00AD0684">
        <w:rPr>
          <w:sz w:val="22"/>
          <w:szCs w:val="22"/>
        </w:rPr>
        <w:t>1</w:t>
      </w:r>
      <w:r w:rsidR="00BD312D" w:rsidRPr="00AD0684">
        <w:rPr>
          <w:sz w:val="22"/>
          <w:szCs w:val="22"/>
        </w:rPr>
        <w:t xml:space="preserve"> “</w:t>
      </w:r>
      <w:r w:rsidR="007503B7" w:rsidRPr="00AD0684">
        <w:rPr>
          <w:sz w:val="22"/>
          <w:szCs w:val="22"/>
        </w:rPr>
        <w:t>Salvatore Colonna</w:t>
      </w:r>
      <w:r w:rsidR="00BD312D" w:rsidRPr="00AD0684">
        <w:rPr>
          <w:sz w:val="22"/>
          <w:szCs w:val="22"/>
        </w:rPr>
        <w:t xml:space="preserve">” </w:t>
      </w:r>
      <w:r w:rsidR="007503B7" w:rsidRPr="00AD0684">
        <w:rPr>
          <w:sz w:val="22"/>
          <w:szCs w:val="22"/>
        </w:rPr>
        <w:t xml:space="preserve">Monteroni di </w:t>
      </w:r>
      <w:proofErr w:type="gramStart"/>
      <w:r w:rsidR="007503B7" w:rsidRPr="00AD0684">
        <w:rPr>
          <w:sz w:val="22"/>
          <w:szCs w:val="22"/>
        </w:rPr>
        <w:t>Lecce</w:t>
      </w:r>
      <w:r w:rsidR="00BD312D" w:rsidRPr="00AD0684">
        <w:rPr>
          <w:sz w:val="22"/>
          <w:szCs w:val="22"/>
        </w:rPr>
        <w:t xml:space="preserve">  a</w:t>
      </w:r>
      <w:r w:rsidRPr="00AD0684">
        <w:rPr>
          <w:sz w:val="22"/>
          <w:szCs w:val="22"/>
        </w:rPr>
        <w:t>l</w:t>
      </w:r>
      <w:proofErr w:type="gramEnd"/>
      <w:r w:rsidR="002B49D4" w:rsidRPr="00AD0684">
        <w:rPr>
          <w:sz w:val="22"/>
          <w:szCs w:val="22"/>
        </w:rPr>
        <w:t xml:space="preserve"> </w:t>
      </w:r>
      <w:r w:rsidRPr="00AD0684">
        <w:rPr>
          <w:sz w:val="22"/>
          <w:szCs w:val="22"/>
        </w:rPr>
        <w:t>trattamento dei dati contenuti nella presente autocertificazione esclusivamente nell’ambito e per i</w:t>
      </w:r>
      <w:r w:rsidR="002B49D4" w:rsidRPr="00AD0684">
        <w:rPr>
          <w:sz w:val="22"/>
          <w:szCs w:val="22"/>
        </w:rPr>
        <w:t xml:space="preserve"> </w:t>
      </w:r>
      <w:r w:rsidRPr="00AD0684">
        <w:rPr>
          <w:sz w:val="22"/>
          <w:szCs w:val="22"/>
        </w:rPr>
        <w:t>fini istituzionali della Pubblica Amministrazione</w:t>
      </w:r>
      <w:r w:rsidR="002B49D4" w:rsidRPr="00AD0684">
        <w:rPr>
          <w:sz w:val="22"/>
          <w:szCs w:val="22"/>
        </w:rPr>
        <w:t>.</w:t>
      </w:r>
    </w:p>
    <w:p w14:paraId="7CC386AA" w14:textId="77777777" w:rsidR="001858EB" w:rsidRPr="00AD0684" w:rsidRDefault="001858EB" w:rsidP="002F1F55">
      <w:pPr>
        <w:autoSpaceDE w:val="0"/>
        <w:jc w:val="both"/>
        <w:rPr>
          <w:sz w:val="22"/>
          <w:szCs w:val="22"/>
        </w:rPr>
      </w:pPr>
    </w:p>
    <w:p w14:paraId="46E81635" w14:textId="77777777" w:rsidR="00C15050" w:rsidRPr="00AD0684" w:rsidRDefault="00C15050" w:rsidP="003459E5">
      <w:pPr>
        <w:autoSpaceDE w:val="0"/>
        <w:jc w:val="both"/>
        <w:rPr>
          <w:sz w:val="22"/>
          <w:szCs w:val="22"/>
        </w:rPr>
      </w:pPr>
    </w:p>
    <w:p w14:paraId="50A8D9CD" w14:textId="0976BF11" w:rsidR="00110098" w:rsidRPr="00AD0684" w:rsidRDefault="009105E5" w:rsidP="00FE6C7B">
      <w:pPr>
        <w:autoSpaceDE w:val="0"/>
        <w:spacing w:line="48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Data___________________ </w:t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  <w:t xml:space="preserve"> </w:t>
      </w:r>
      <w:r w:rsidR="002F1F55" w:rsidRPr="00AD0684">
        <w:rPr>
          <w:sz w:val="22"/>
          <w:szCs w:val="22"/>
        </w:rPr>
        <w:t>F</w:t>
      </w:r>
      <w:r w:rsidRPr="00AD0684">
        <w:rPr>
          <w:sz w:val="22"/>
          <w:szCs w:val="22"/>
        </w:rPr>
        <w:t>irma____________</w:t>
      </w:r>
      <w:r w:rsidR="00AD0684">
        <w:rPr>
          <w:sz w:val="22"/>
          <w:szCs w:val="22"/>
        </w:rPr>
        <w:t>________________________________</w:t>
      </w:r>
    </w:p>
    <w:p w14:paraId="6939EB9D" w14:textId="77777777" w:rsidR="00092CDB" w:rsidRPr="00AD0684" w:rsidRDefault="00092CDB" w:rsidP="00FE6C7B">
      <w:pPr>
        <w:autoSpaceDE w:val="0"/>
        <w:spacing w:line="480" w:lineRule="auto"/>
        <w:jc w:val="both"/>
        <w:rPr>
          <w:sz w:val="22"/>
          <w:szCs w:val="22"/>
        </w:rPr>
      </w:pPr>
    </w:p>
    <w:sectPr w:rsidR="00092CDB" w:rsidRPr="00AD0684" w:rsidSect="009C1D34">
      <w:headerReference w:type="default" r:id="rId8"/>
      <w:footerReference w:type="even" r:id="rId9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5B409" w14:textId="77777777" w:rsidR="00164386" w:rsidRDefault="00164386">
      <w:r>
        <w:separator/>
      </w:r>
    </w:p>
  </w:endnote>
  <w:endnote w:type="continuationSeparator" w:id="0">
    <w:p w14:paraId="10930551" w14:textId="77777777" w:rsidR="00164386" w:rsidRDefault="0016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8150A" w14:textId="77777777" w:rsidR="00164386" w:rsidRDefault="00164386">
      <w:r>
        <w:separator/>
      </w:r>
    </w:p>
  </w:footnote>
  <w:footnote w:type="continuationSeparator" w:id="0">
    <w:p w14:paraId="4991D0F4" w14:textId="77777777" w:rsidR="00164386" w:rsidRDefault="00164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4D5BF" w14:textId="77777777" w:rsidR="002F1F55" w:rsidRDefault="002F1F55" w:rsidP="002F1F55">
    <w:pPr>
      <w:pStyle w:val="Intestazione"/>
      <w:rPr>
        <w:rFonts w:ascii="Cambria" w:hAnsi="Cambria"/>
        <w:b/>
        <w:sz w:val="22"/>
        <w:szCs w:val="22"/>
        <w:u w:val="single"/>
        <w:lang w:eastAsia="ar-SA"/>
      </w:rPr>
    </w:pPr>
  </w:p>
  <w:p w14:paraId="655A65F1" w14:textId="77777777" w:rsidR="002F1F55" w:rsidRDefault="002F1F55" w:rsidP="002F1F55">
    <w:pPr>
      <w:pStyle w:val="Intestazione"/>
      <w:rPr>
        <w:rFonts w:ascii="Cambria" w:hAnsi="Cambria"/>
        <w:b/>
        <w:sz w:val="22"/>
        <w:szCs w:val="22"/>
        <w:u w:val="single"/>
        <w:lang w:eastAsia="ar-SA"/>
      </w:rPr>
    </w:pPr>
  </w:p>
  <w:p w14:paraId="3D63F0E3" w14:textId="4898226C" w:rsidR="002F1F55" w:rsidRPr="002F1F55" w:rsidRDefault="002F1F55" w:rsidP="002F1F55">
    <w:pPr>
      <w:pStyle w:val="Intestazione"/>
      <w:rPr>
        <w:i/>
        <w:iCs/>
      </w:rPr>
    </w:pPr>
    <w:r w:rsidRPr="002F1F55">
      <w:rPr>
        <w:rFonts w:ascii="Cambria" w:hAnsi="Cambria"/>
        <w:b/>
        <w:i/>
        <w:iCs/>
        <w:sz w:val="22"/>
        <w:szCs w:val="22"/>
        <w:lang w:eastAsia="ar-SA"/>
      </w:rPr>
      <w:tab/>
    </w:r>
    <w:r w:rsidRPr="002F1F55">
      <w:rPr>
        <w:rFonts w:ascii="Cambria" w:hAnsi="Cambria"/>
        <w:b/>
        <w:i/>
        <w:iCs/>
        <w:sz w:val="22"/>
        <w:szCs w:val="22"/>
        <w:lang w:eastAsia="ar-SA"/>
      </w:rPr>
      <w:tab/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5217890"/>
    <w:multiLevelType w:val="hybridMultilevel"/>
    <w:tmpl w:val="C04A80FE"/>
    <w:lvl w:ilvl="0" w:tplc="6CAA497E">
      <w:start w:val="1"/>
      <w:numFmt w:val="upperRoman"/>
      <w:lvlText w:val="%1."/>
      <w:lvlJc w:val="left"/>
      <w:pPr>
        <w:ind w:left="695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17" w:hanging="360"/>
      </w:pPr>
    </w:lvl>
    <w:lvl w:ilvl="2" w:tplc="0410001B" w:tentative="1">
      <w:start w:val="1"/>
      <w:numFmt w:val="lowerRoman"/>
      <w:lvlText w:val="%3."/>
      <w:lvlJc w:val="right"/>
      <w:pPr>
        <w:ind w:left="8037" w:hanging="180"/>
      </w:pPr>
    </w:lvl>
    <w:lvl w:ilvl="3" w:tplc="0410000F" w:tentative="1">
      <w:start w:val="1"/>
      <w:numFmt w:val="decimal"/>
      <w:lvlText w:val="%4."/>
      <w:lvlJc w:val="left"/>
      <w:pPr>
        <w:ind w:left="8757" w:hanging="360"/>
      </w:pPr>
    </w:lvl>
    <w:lvl w:ilvl="4" w:tplc="04100019" w:tentative="1">
      <w:start w:val="1"/>
      <w:numFmt w:val="lowerLetter"/>
      <w:lvlText w:val="%5."/>
      <w:lvlJc w:val="left"/>
      <w:pPr>
        <w:ind w:left="9477" w:hanging="360"/>
      </w:pPr>
    </w:lvl>
    <w:lvl w:ilvl="5" w:tplc="0410001B" w:tentative="1">
      <w:start w:val="1"/>
      <w:numFmt w:val="lowerRoman"/>
      <w:lvlText w:val="%6."/>
      <w:lvlJc w:val="right"/>
      <w:pPr>
        <w:ind w:left="10197" w:hanging="180"/>
      </w:pPr>
    </w:lvl>
    <w:lvl w:ilvl="6" w:tplc="0410000F" w:tentative="1">
      <w:start w:val="1"/>
      <w:numFmt w:val="decimal"/>
      <w:lvlText w:val="%7."/>
      <w:lvlJc w:val="left"/>
      <w:pPr>
        <w:ind w:left="10917" w:hanging="360"/>
      </w:pPr>
    </w:lvl>
    <w:lvl w:ilvl="7" w:tplc="04100019" w:tentative="1">
      <w:start w:val="1"/>
      <w:numFmt w:val="lowerLetter"/>
      <w:lvlText w:val="%8."/>
      <w:lvlJc w:val="left"/>
      <w:pPr>
        <w:ind w:left="11637" w:hanging="360"/>
      </w:pPr>
    </w:lvl>
    <w:lvl w:ilvl="8" w:tplc="0410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0E976FCF"/>
    <w:multiLevelType w:val="hybridMultilevel"/>
    <w:tmpl w:val="5EC6447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BE6846"/>
    <w:multiLevelType w:val="hybridMultilevel"/>
    <w:tmpl w:val="9E42EA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C2394"/>
    <w:multiLevelType w:val="hybridMultilevel"/>
    <w:tmpl w:val="8A64BC0C"/>
    <w:lvl w:ilvl="0" w:tplc="C430F332">
      <w:start w:val="1"/>
      <w:numFmt w:val="bullet"/>
      <w:lvlText w:val="-"/>
      <w:lvlJc w:val="left"/>
      <w:pPr>
        <w:ind w:left="551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438F7"/>
    <w:multiLevelType w:val="multilevel"/>
    <w:tmpl w:val="5F0A6D96"/>
    <w:styleLink w:val="Elencocorrente1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BA2E5F"/>
    <w:multiLevelType w:val="hybridMultilevel"/>
    <w:tmpl w:val="B62ADBE0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615E"/>
    <w:rsid w:val="000670A5"/>
    <w:rsid w:val="00072E82"/>
    <w:rsid w:val="000736AB"/>
    <w:rsid w:val="00092CD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538F"/>
    <w:rsid w:val="00126247"/>
    <w:rsid w:val="001304FF"/>
    <w:rsid w:val="00131078"/>
    <w:rsid w:val="001335C6"/>
    <w:rsid w:val="00133C52"/>
    <w:rsid w:val="00135167"/>
    <w:rsid w:val="00136B93"/>
    <w:rsid w:val="00140B98"/>
    <w:rsid w:val="001477EC"/>
    <w:rsid w:val="001508F3"/>
    <w:rsid w:val="00154F0E"/>
    <w:rsid w:val="00160EA8"/>
    <w:rsid w:val="00164386"/>
    <w:rsid w:val="00164BD8"/>
    <w:rsid w:val="00167C80"/>
    <w:rsid w:val="00174486"/>
    <w:rsid w:val="00174541"/>
    <w:rsid w:val="00175FFB"/>
    <w:rsid w:val="00182723"/>
    <w:rsid w:val="001858EB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042D"/>
    <w:rsid w:val="001D32D4"/>
    <w:rsid w:val="001D3E31"/>
    <w:rsid w:val="001D4B64"/>
    <w:rsid w:val="001D4F38"/>
    <w:rsid w:val="001D6B50"/>
    <w:rsid w:val="001E2E17"/>
    <w:rsid w:val="001E7188"/>
    <w:rsid w:val="001E71AD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49D4"/>
    <w:rsid w:val="002B684C"/>
    <w:rsid w:val="002C1C92"/>
    <w:rsid w:val="002C1E86"/>
    <w:rsid w:val="002D2F31"/>
    <w:rsid w:val="002F1F55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228F"/>
    <w:rsid w:val="003F3302"/>
    <w:rsid w:val="003F51C6"/>
    <w:rsid w:val="003F5439"/>
    <w:rsid w:val="00405938"/>
    <w:rsid w:val="004076E9"/>
    <w:rsid w:val="0041446C"/>
    <w:rsid w:val="0041559E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72EEC"/>
    <w:rsid w:val="00474143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0D12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165E1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4109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27F1"/>
    <w:rsid w:val="006640CB"/>
    <w:rsid w:val="006648CD"/>
    <w:rsid w:val="00666D73"/>
    <w:rsid w:val="00672860"/>
    <w:rsid w:val="006761FD"/>
    <w:rsid w:val="0067729C"/>
    <w:rsid w:val="0068062A"/>
    <w:rsid w:val="006807EC"/>
    <w:rsid w:val="00683118"/>
    <w:rsid w:val="00690A4F"/>
    <w:rsid w:val="00692070"/>
    <w:rsid w:val="006A01DB"/>
    <w:rsid w:val="006A149B"/>
    <w:rsid w:val="006A6611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2ADF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26D"/>
    <w:rsid w:val="00740439"/>
    <w:rsid w:val="00740888"/>
    <w:rsid w:val="00747847"/>
    <w:rsid w:val="007503B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0E8F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D48CD"/>
    <w:rsid w:val="008E0DE5"/>
    <w:rsid w:val="008E21B7"/>
    <w:rsid w:val="008F28B1"/>
    <w:rsid w:val="008F3CD8"/>
    <w:rsid w:val="008F799F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356B"/>
    <w:rsid w:val="009944D6"/>
    <w:rsid w:val="0099492D"/>
    <w:rsid w:val="009958CB"/>
    <w:rsid w:val="009A0D66"/>
    <w:rsid w:val="009B2F7D"/>
    <w:rsid w:val="009B31B2"/>
    <w:rsid w:val="009B31DD"/>
    <w:rsid w:val="009B763C"/>
    <w:rsid w:val="009C1D34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4FF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B55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97BE3"/>
    <w:rsid w:val="00AA5C09"/>
    <w:rsid w:val="00AA6CCD"/>
    <w:rsid w:val="00AB3F38"/>
    <w:rsid w:val="00AC366D"/>
    <w:rsid w:val="00AD0684"/>
    <w:rsid w:val="00AD07E7"/>
    <w:rsid w:val="00AD28CB"/>
    <w:rsid w:val="00AD540E"/>
    <w:rsid w:val="00AE3809"/>
    <w:rsid w:val="00AE599F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273EF"/>
    <w:rsid w:val="00B31B50"/>
    <w:rsid w:val="00B325B9"/>
    <w:rsid w:val="00B33F7A"/>
    <w:rsid w:val="00B36274"/>
    <w:rsid w:val="00B419CF"/>
    <w:rsid w:val="00B45149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228A"/>
    <w:rsid w:val="00BB38A7"/>
    <w:rsid w:val="00BB6BE2"/>
    <w:rsid w:val="00BC07D8"/>
    <w:rsid w:val="00BD0268"/>
    <w:rsid w:val="00BD0C93"/>
    <w:rsid w:val="00BD312D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73A8F"/>
    <w:rsid w:val="00C84E73"/>
    <w:rsid w:val="00C85681"/>
    <w:rsid w:val="00CA3A27"/>
    <w:rsid w:val="00CA5B9D"/>
    <w:rsid w:val="00CA652F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01C7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576F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2586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numbering" w:customStyle="1" w:styleId="Elencocorrente1">
    <w:name w:val="Elenco corrente1"/>
    <w:uiPriority w:val="99"/>
    <w:rsid w:val="00B273E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16DBB-262B-443E-AF0D-B87DFFDA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3</cp:revision>
  <cp:lastPrinted>2018-05-17T14:28:00Z</cp:lastPrinted>
  <dcterms:created xsi:type="dcterms:W3CDTF">2026-07-09T11:19:00Z</dcterms:created>
  <dcterms:modified xsi:type="dcterms:W3CDTF">2026-07-09T11:20:00Z</dcterms:modified>
</cp:coreProperties>
</file>